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defim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decoment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decoment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decoment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decoment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decoment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decoment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1606"/>
        <w:gridCol w:w="2850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53EF2DDE" w:rsidR="00116FBB" w:rsidRPr="005E466D" w:rsidRDefault="002839F1" w:rsidP="002839F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</w:rPr>
              <w:t>Universidade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</w:rPr>
              <w:t xml:space="preserve"> de Lisboa</w:t>
            </w:r>
          </w:p>
        </w:tc>
      </w:tr>
      <w:tr w:rsidR="007967A9" w:rsidRPr="005E466D" w14:paraId="56E939F1" w14:textId="77777777" w:rsidTr="00AB5576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311E9AE1" w:rsidR="007967A9" w:rsidRPr="005E466D" w:rsidRDefault="00EE34EB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PLISBOA109</w:t>
            </w:r>
          </w:p>
        </w:tc>
        <w:tc>
          <w:tcPr>
            <w:tcW w:w="1606" w:type="dxa"/>
            <w:shd w:val="clear" w:color="auto" w:fill="FFFFFF"/>
          </w:tcPr>
          <w:p w14:paraId="4A1B71F8" w14:textId="0BC91491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EE34EB">
              <w:rPr>
                <w:rFonts w:ascii="Verdana" w:hAnsi="Verdana" w:cs="Arial"/>
                <w:sz w:val="20"/>
                <w:lang w:val="en-GB"/>
              </w:rPr>
              <w:br/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850" w:type="dxa"/>
            <w:shd w:val="clear" w:color="auto" w:fill="FFFFFF"/>
          </w:tcPr>
          <w:p w14:paraId="56E939F0" w14:textId="5AA3EFDB" w:rsidR="007967A9" w:rsidRPr="00AB5576" w:rsidRDefault="00EE34EB" w:rsidP="002839F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AB5576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Instituto Superior</w:t>
            </w:r>
            <w:r w:rsidR="00AB5576" w:rsidRPr="00AB5576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 Técnico</w:t>
            </w:r>
          </w:p>
        </w:tc>
      </w:tr>
      <w:tr w:rsidR="007967A9" w:rsidRPr="005E466D" w14:paraId="56E939F6" w14:textId="77777777" w:rsidTr="00AB5576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49FCF97" w:rsidR="007967A9" w:rsidRPr="005E466D" w:rsidRDefault="00AB5576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Av.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Rovisco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Pais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, 1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 xml:space="preserve">1049-001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Lisboa</w:t>
            </w:r>
            <w:proofErr w:type="spellEnd"/>
          </w:p>
        </w:tc>
        <w:tc>
          <w:tcPr>
            <w:tcW w:w="1606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defim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850" w:type="dxa"/>
            <w:shd w:val="clear" w:color="auto" w:fill="FFFFFF"/>
          </w:tcPr>
          <w:p w14:paraId="56E939F5" w14:textId="60CD085A" w:rsidR="007967A9" w:rsidRPr="005E466D" w:rsidRDefault="00AF2514" w:rsidP="002839F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Portugal [PT]</w:t>
            </w:r>
          </w:p>
        </w:tc>
      </w:tr>
      <w:tr w:rsidR="007967A9" w:rsidRPr="005E466D" w14:paraId="56E939FC" w14:textId="77777777" w:rsidTr="00AB5576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64388FF4" w:rsidR="00AF2514" w:rsidRPr="00AF2514" w:rsidRDefault="0024003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</w:pPr>
            <w:proofErr w:type="spellStart"/>
            <w:r w:rsidRPr="0024003C">
              <w:rPr>
                <w:rFonts w:ascii="Verdana" w:hAnsi="Verdana" w:cs="Arial"/>
                <w:color w:val="002060"/>
                <w:sz w:val="20"/>
                <w:lang w:val="pt-PT"/>
              </w:rPr>
              <w:t>Luis</w:t>
            </w:r>
            <w:proofErr w:type="spellEnd"/>
            <w:r w:rsidRPr="0024003C">
              <w:rPr>
                <w:rFonts w:ascii="Verdana" w:hAnsi="Verdana" w:cs="Arial"/>
                <w:color w:val="002060"/>
                <w:sz w:val="20"/>
                <w:lang w:val="pt-PT"/>
              </w:rPr>
              <w:t xml:space="preserve"> A. Moreira</w:t>
            </w:r>
            <w:r>
              <w:rPr>
                <w:rFonts w:ascii="Verdana" w:hAnsi="Verdana" w:cs="Arial"/>
                <w:color w:val="002060"/>
                <w:sz w:val="20"/>
                <w:lang w:val="pt-PT"/>
              </w:rPr>
              <w:br/>
            </w:r>
            <w:r w:rsidRPr="0024003C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 xml:space="preserve">Erasmus+ </w:t>
            </w:r>
            <w:proofErr w:type="spellStart"/>
            <w:r w:rsidRPr="0024003C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>Institutional</w:t>
            </w:r>
            <w:proofErr w:type="spellEnd"/>
            <w:r w:rsidRPr="0024003C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 xml:space="preserve">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br/>
            </w:r>
            <w:proofErr w:type="spellStart"/>
            <w:r w:rsidRPr="0024003C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>Coordinator</w:t>
            </w:r>
            <w:proofErr w:type="spellEnd"/>
            <w:r w:rsidRPr="0024003C">
              <w:rPr>
                <w:rFonts w:ascii="Verdana" w:hAnsi="Verdana" w:cs="Arial"/>
                <w:color w:val="002060"/>
                <w:sz w:val="16"/>
                <w:szCs w:val="16"/>
                <w:lang w:val="pt-PT"/>
              </w:rPr>
              <w:t xml:space="preserve"> </w:t>
            </w:r>
          </w:p>
        </w:tc>
        <w:tc>
          <w:tcPr>
            <w:tcW w:w="1606" w:type="dxa"/>
            <w:shd w:val="clear" w:color="auto" w:fill="FFFFFF"/>
          </w:tcPr>
          <w:p w14:paraId="56E939F9" w14:textId="3C26B41A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r w:rsidR="00EE34EB">
              <w:rPr>
                <w:rFonts w:ascii="Verdana" w:hAnsi="Verdana" w:cs="Arial"/>
                <w:sz w:val="20"/>
                <w:lang w:val="fr-BE"/>
              </w:rPr>
              <w:br/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850" w:type="dxa"/>
            <w:shd w:val="clear" w:color="auto" w:fill="FFFFFF"/>
          </w:tcPr>
          <w:p w14:paraId="56E939FB" w14:textId="7AC96B7C" w:rsidR="007967A9" w:rsidRPr="00AF2514" w:rsidRDefault="000916DD" w:rsidP="002839F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Cs/>
                <w:color w:val="002060"/>
                <w:sz w:val="16"/>
                <w:szCs w:val="16"/>
                <w:lang w:val="fr-BE"/>
              </w:rPr>
            </w:pPr>
            <w:r w:rsidRPr="00AF2514">
              <w:rPr>
                <w:rFonts w:ascii="Verdana" w:hAnsi="Verdana" w:cs="Arial"/>
                <w:bCs/>
                <w:color w:val="002060"/>
                <w:sz w:val="16"/>
                <w:szCs w:val="16"/>
                <w:lang w:val="fr-BE"/>
              </w:rPr>
              <w:t>staffmobility@tecnico.ulisboa.pt</w:t>
            </w:r>
          </w:p>
        </w:tc>
      </w:tr>
      <w:tr w:rsidR="00F8532D" w:rsidRPr="005F0E76" w14:paraId="56E93A03" w14:textId="77777777" w:rsidTr="00AB5576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69E14DFF" w:rsidR="00F8532D" w:rsidRPr="005E466D" w:rsidRDefault="00AF2514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University</w:t>
            </w:r>
          </w:p>
        </w:tc>
        <w:tc>
          <w:tcPr>
            <w:tcW w:w="1606" w:type="dxa"/>
            <w:shd w:val="clear" w:color="auto" w:fill="FFFFFF"/>
          </w:tcPr>
          <w:p w14:paraId="1FC07922" w14:textId="2D100D68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</w:t>
            </w:r>
            <w:r w:rsidR="00EE34EB">
              <w:rPr>
                <w:rFonts w:ascii="Verdana" w:hAnsi="Verdana" w:cs="Arial"/>
                <w:sz w:val="20"/>
                <w:lang w:val="en-GB"/>
              </w:rPr>
              <w:br/>
            </w:r>
            <w:r w:rsidRPr="00782942">
              <w:rPr>
                <w:rFonts w:ascii="Verdana" w:hAnsi="Verdana" w:cs="Arial"/>
                <w:sz w:val="20"/>
                <w:lang w:val="en-GB"/>
              </w:rPr>
              <w:t xml:space="preserve"> of </w:t>
            </w:r>
            <w:r w:rsidR="00EE34EB">
              <w:rPr>
                <w:rFonts w:ascii="Verdana" w:hAnsi="Verdana" w:cs="Arial"/>
                <w:sz w:val="20"/>
                <w:lang w:val="en-GB"/>
              </w:rPr>
              <w:br/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850" w:type="dxa"/>
            <w:shd w:val="clear" w:color="auto" w:fill="FFFFFF"/>
          </w:tcPr>
          <w:p w14:paraId="7F97F706" w14:textId="7F2D7F52" w:rsidR="006F285A" w:rsidRDefault="00CC3FBB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30AEF961" w:rsidR="00F8532D" w:rsidRPr="00F8532D" w:rsidRDefault="00CC3FBB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514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decoment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defim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decoment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decoment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decoment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decoment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2842A880" w14:textId="77777777" w:rsidR="00DD366D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</w:p>
    <w:p w14:paraId="5D42B9B4" w14:textId="77777777" w:rsidR="00DD366D" w:rsidRDefault="00DD366D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62706A6B" w14:textId="2046F571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defim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0F48D6CC" w:rsidR="00377526" w:rsidRDefault="00377526" w:rsidP="00D82DB5">
            <w:pPr>
              <w:tabs>
                <w:tab w:val="left" w:pos="6165"/>
              </w:tabs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4F6DC4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4F6DC4" w:rsidRPr="00D82DB5">
              <w:rPr>
                <w:rFonts w:ascii="Verdana" w:hAnsi="Verdana" w:cs="Calibri"/>
                <w:b/>
                <w:bCs/>
                <w:sz w:val="20"/>
                <w:highlight w:val="yellow"/>
                <w:u w:val="single"/>
                <w:lang w:val="en-GB"/>
              </w:rPr>
              <w:t>(Full name)</w:t>
            </w:r>
            <w:r w:rsidR="00D82DB5" w:rsidRPr="00D82DB5">
              <w:rPr>
                <w:rFonts w:ascii="Verdana" w:hAnsi="Verdana" w:cs="Calibri"/>
                <w:i/>
                <w:iCs/>
                <w:sz w:val="20"/>
                <w:lang w:val="en-GB"/>
              </w:rPr>
              <w:br/>
              <w:t>Professor</w:t>
            </w:r>
            <w:r w:rsidR="00D82DB5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D800783" w14:textId="77777777" w:rsidR="004F6DC4" w:rsidRPr="00490F95" w:rsidRDefault="004F6DC4" w:rsidP="00D82DB5">
            <w:pPr>
              <w:tabs>
                <w:tab w:val="left" w:pos="6165"/>
              </w:tabs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5DFDF2BF" w14:textId="2CC1499A" w:rsidR="00377526" w:rsidRDefault="00377526" w:rsidP="00D82DB5">
            <w:pPr>
              <w:tabs>
                <w:tab w:val="left" w:pos="6165"/>
              </w:tabs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defim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0E3173FD" w14:textId="77777777" w:rsidR="00A607A2" w:rsidRDefault="00A607A2" w:rsidP="00D82DB5">
            <w:pPr>
              <w:tabs>
                <w:tab w:val="left" w:pos="6165"/>
              </w:tabs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7A348228" w14:textId="77777777" w:rsidR="004F6DC4" w:rsidRDefault="004F6DC4" w:rsidP="00D82DB5">
            <w:pPr>
              <w:tabs>
                <w:tab w:val="left" w:pos="6165"/>
              </w:tabs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56E93A48" w14:textId="72567788" w:rsidR="004F6DC4" w:rsidRPr="00490F95" w:rsidRDefault="004F6DC4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76146BC4" w14:textId="56E7D163" w:rsidR="004F6DC4" w:rsidRDefault="00377526" w:rsidP="00A607A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jc w:val="left"/>
              <w:rPr>
                <w:rFonts w:ascii="Verdana" w:hAnsi="Verdana" w:cs="Calibri"/>
                <w:i/>
                <w:iCs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4F6DC4">
              <w:rPr>
                <w:rFonts w:ascii="Verdana" w:hAnsi="Verdana" w:cs="Calibri"/>
                <w:sz w:val="20"/>
                <w:lang w:val="en-GB"/>
              </w:rPr>
              <w:t xml:space="preserve"> Luis A. Moreira</w:t>
            </w:r>
            <w:r w:rsidR="004F6DC4">
              <w:rPr>
                <w:rFonts w:ascii="Verdana" w:hAnsi="Verdana" w:cs="Calibri"/>
                <w:sz w:val="20"/>
                <w:lang w:val="en-GB"/>
              </w:rPr>
              <w:br/>
            </w:r>
            <w:r w:rsidR="00A607A2" w:rsidRPr="00A607A2">
              <w:rPr>
                <w:rFonts w:ascii="Verdana" w:hAnsi="Verdana" w:cs="Calibri"/>
                <w:i/>
                <w:iCs/>
                <w:sz w:val="20"/>
                <w:lang w:val="en-GB"/>
              </w:rPr>
              <w:t>Erasmus+ Institutional Coordinator, Instituto Superior Técnico</w:t>
            </w:r>
          </w:p>
          <w:p w14:paraId="1658B9BB" w14:textId="77777777" w:rsidR="00A607A2" w:rsidRPr="00490F95" w:rsidRDefault="00A607A2" w:rsidP="00A607A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2E0FF3F" w14:textId="5F4429E4" w:rsidR="00377526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5507F14F" w14:textId="77777777" w:rsidR="00A607A2" w:rsidRDefault="00A607A2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439E4DEB" w14:textId="77777777" w:rsidR="004F6DC4" w:rsidRDefault="004F6DC4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6CACFE22" w:rsidR="004F6DC4" w:rsidRPr="00490F95" w:rsidRDefault="004F6DC4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DE8388E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3400F1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3400F1" w:rsidRPr="00D82DB5">
              <w:rPr>
                <w:rFonts w:ascii="Verdana" w:hAnsi="Verdana" w:cs="Calibri"/>
                <w:b/>
                <w:bCs/>
                <w:sz w:val="20"/>
                <w:highlight w:val="yellow"/>
                <w:u w:val="single"/>
                <w:lang w:val="en-GB"/>
              </w:rPr>
              <w:t>(Full name)</w:t>
            </w:r>
          </w:p>
          <w:p w14:paraId="393C2EEA" w14:textId="1FCF8070" w:rsidR="004F6DC4" w:rsidRPr="003400F1" w:rsidRDefault="003400F1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i/>
                <w:iCs/>
                <w:sz w:val="20"/>
                <w:lang w:val="en-GB"/>
              </w:rPr>
            </w:pPr>
            <w:r w:rsidRPr="003400F1">
              <w:rPr>
                <w:rFonts w:ascii="Verdana" w:hAnsi="Verdana" w:cs="Calibri"/>
                <w:b/>
                <w:bCs/>
                <w:i/>
                <w:iCs/>
                <w:sz w:val="20"/>
                <w:highlight w:val="yellow"/>
                <w:u w:val="single"/>
                <w:lang w:val="en-GB"/>
              </w:rPr>
              <w:t>(</w:t>
            </w:r>
            <w:r w:rsidRPr="003400F1">
              <w:rPr>
                <w:rFonts w:ascii="Verdana" w:hAnsi="Verdana" w:cs="Calibri"/>
                <w:b/>
                <w:bCs/>
                <w:i/>
                <w:iCs/>
                <w:sz w:val="20"/>
                <w:highlight w:val="yellow"/>
                <w:u w:val="single"/>
                <w:lang w:val="en-GB"/>
              </w:rPr>
              <w:t>Position</w:t>
            </w:r>
            <w:r w:rsidRPr="003400F1">
              <w:rPr>
                <w:rFonts w:ascii="Verdana" w:hAnsi="Verdana" w:cs="Calibri"/>
                <w:b/>
                <w:bCs/>
                <w:i/>
                <w:iCs/>
                <w:sz w:val="20"/>
                <w:highlight w:val="yellow"/>
                <w:u w:val="single"/>
                <w:lang w:val="en-GB"/>
              </w:rPr>
              <w:t>)</w:t>
            </w:r>
          </w:p>
          <w:p w14:paraId="474B44BB" w14:textId="77777777" w:rsidR="004F6DC4" w:rsidRPr="00490F95" w:rsidRDefault="004F6DC4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04A7189" w14:textId="3A447F1A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0CCDC5D" w14:textId="77777777" w:rsidR="003400F1" w:rsidRDefault="003400F1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37FD7A31" w14:textId="77777777" w:rsidR="004F6DC4" w:rsidRDefault="004F6DC4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52" w14:textId="52F26445" w:rsidR="004F6DC4" w:rsidRPr="00490F95" w:rsidRDefault="004F6DC4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denotadefim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denotadefim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denotadefim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denotadefim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denotadefim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denotadefim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denotadefim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denotadefim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denotadefim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liga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liga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liga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denotadefim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defim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Rodap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EC1888B" w:rsidR="00E01AAA" w:rsidRPr="00AD66BB" w:rsidRDefault="003400F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E149E8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36AA1BFB" wp14:editId="4DFA5FE7">
                <wp:simplePos x="0" y="0"/>
                <wp:positionH relativeFrom="margin">
                  <wp:posOffset>11430</wp:posOffset>
                </wp:positionH>
                <wp:positionV relativeFrom="margin">
                  <wp:posOffset>304165</wp:posOffset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4BB7F960" w14:textId="77777777" w:rsidR="003361F4" w:rsidRDefault="003361F4" w:rsidP="00084A0C">
    <w:pPr>
      <w:pStyle w:val="Cabealh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  <w:p w14:paraId="56E93A5D" w14:textId="6BE6C3FF" w:rsidR="00506408" w:rsidRPr="00B6735A" w:rsidRDefault="00D87A69" w:rsidP="00084A0C">
    <w:pPr>
      <w:pStyle w:val="Cabealh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8CFD03D" w:rsidR="007967A9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  <w:r w:rsidR="003361F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ab/>
                          </w:r>
                        </w:p>
                        <w:p w14:paraId="56E93A70" w14:textId="5A767A16" w:rsidR="00AD66BB" w:rsidRPr="00AD66BB" w:rsidRDefault="003361F4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78CFD03D" w:rsidR="007967A9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  <w:r w:rsidR="003361F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ab/>
                    </w:r>
                  </w:p>
                  <w:p w14:paraId="56E93A70" w14:textId="5A767A16" w:rsidR="00AD66BB" w:rsidRPr="00AD66BB" w:rsidRDefault="003361F4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Cabealh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mmarc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ad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mmarc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mmarc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mmarc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ad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pt-P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comGrelh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6DD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003C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39F1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361F4"/>
    <w:rsid w:val="003400F1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4F6DC4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07A2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5576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2514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2DB5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366D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34EB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te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co">
    <w:name w:val="Block Text"/>
    <w:basedOn w:val="Normal"/>
    <w:pPr>
      <w:spacing w:after="120"/>
      <w:ind w:left="1440" w:right="1440"/>
    </w:pPr>
  </w:style>
  <w:style w:type="paragraph" w:styleId="Corpodetexto">
    <w:name w:val="Body Text"/>
    <w:basedOn w:val="Normal"/>
    <w:pPr>
      <w:spacing w:after="120"/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3">
    <w:name w:val="Body Text 3"/>
    <w:basedOn w:val="Normal"/>
    <w:pPr>
      <w:spacing w:after="120"/>
    </w:pPr>
    <w:rPr>
      <w:sz w:val="16"/>
    </w:rPr>
  </w:style>
  <w:style w:type="paragraph" w:styleId="Primeiroavanodecorpodetexto">
    <w:name w:val="Body Text First Indent"/>
    <w:basedOn w:val="Corpodetexto"/>
    <w:pPr>
      <w:ind w:firstLine="210"/>
    </w:p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Primeiroavanodecorpodetexto2">
    <w:name w:val="Body Text First Indent 2"/>
    <w:basedOn w:val="Avanodecorpodetexto"/>
    <w:pPr>
      <w:ind w:firstLine="210"/>
    </w:pPr>
  </w:style>
  <w:style w:type="paragraph" w:styleId="Avanodecorpodetexto2">
    <w:name w:val="Body Text Indent 2"/>
    <w:basedOn w:val="Normal"/>
    <w:pPr>
      <w:spacing w:after="120" w:line="480" w:lineRule="auto"/>
      <w:ind w:left="283"/>
    </w:pPr>
  </w:style>
  <w:style w:type="paragraph" w:styleId="Avanodecorpodetexto3">
    <w:name w:val="Body Text Indent 3"/>
    <w:basedOn w:val="Normal"/>
    <w:pPr>
      <w:spacing w:after="120"/>
      <w:ind w:left="283"/>
    </w:pPr>
    <w:rPr>
      <w:sz w:val="16"/>
    </w:rPr>
  </w:style>
  <w:style w:type="paragraph" w:styleId="Legenda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Rematedecarta">
    <w:name w:val="Closing"/>
    <w:basedOn w:val="Normal"/>
    <w:pPr>
      <w:ind w:left="4252"/>
    </w:pPr>
  </w:style>
  <w:style w:type="paragraph" w:styleId="Textodecomentrio">
    <w:name w:val="annotation text"/>
    <w:basedOn w:val="Normal"/>
    <w:link w:val="TextodecomentrioCarter"/>
    <w:rPr>
      <w:sz w:val="20"/>
    </w:r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denotadefim">
    <w:name w:val="endnote text"/>
    <w:basedOn w:val="Normal"/>
    <w:semiHidden/>
    <w:rPr>
      <w:sz w:val="20"/>
    </w:rPr>
  </w:style>
  <w:style w:type="paragraph" w:styleId="Destinatrio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etente">
    <w:name w:val="envelope return"/>
    <w:basedOn w:val="Normal"/>
    <w:pPr>
      <w:spacing w:after="0"/>
    </w:pPr>
    <w:rPr>
      <w:sz w:val="20"/>
    </w:rPr>
  </w:style>
  <w:style w:type="paragraph" w:styleId="Rodap">
    <w:name w:val="footer"/>
    <w:basedOn w:val="Normal"/>
    <w:link w:val="RodapCarte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denotaderodap">
    <w:name w:val="footnote text"/>
    <w:basedOn w:val="Normal"/>
    <w:pPr>
      <w:ind w:left="357" w:hanging="357"/>
    </w:pPr>
    <w:rPr>
      <w:sz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remissivo1">
    <w:name w:val="index 1"/>
    <w:basedOn w:val="Normal"/>
    <w:next w:val="Normal"/>
    <w:autoRedefine/>
    <w:semiHidden/>
    <w:pPr>
      <w:ind w:left="240" w:hanging="240"/>
    </w:pPr>
  </w:style>
  <w:style w:type="paragraph" w:styleId="ndiceremissivo2">
    <w:name w:val="index 2"/>
    <w:basedOn w:val="Normal"/>
    <w:next w:val="Normal"/>
    <w:autoRedefine/>
    <w:semiHidden/>
    <w:pPr>
      <w:ind w:left="480" w:hanging="240"/>
    </w:pPr>
  </w:style>
  <w:style w:type="paragraph" w:styleId="ndiceremissivo3">
    <w:name w:val="index 3"/>
    <w:basedOn w:val="Normal"/>
    <w:next w:val="Normal"/>
    <w:autoRedefine/>
    <w:semiHidden/>
    <w:pPr>
      <w:ind w:left="720" w:hanging="240"/>
    </w:pPr>
  </w:style>
  <w:style w:type="paragraph" w:styleId="ndiceremissivo4">
    <w:name w:val="index 4"/>
    <w:basedOn w:val="Normal"/>
    <w:next w:val="Normal"/>
    <w:autoRedefine/>
    <w:semiHidden/>
    <w:pPr>
      <w:ind w:left="960" w:hanging="240"/>
    </w:pPr>
  </w:style>
  <w:style w:type="paragraph" w:styleId="ndiceremissivo5">
    <w:name w:val="index 5"/>
    <w:basedOn w:val="Normal"/>
    <w:next w:val="Normal"/>
    <w:autoRedefine/>
    <w:semiHidden/>
    <w:pPr>
      <w:ind w:left="1200" w:hanging="240"/>
    </w:pPr>
  </w:style>
  <w:style w:type="paragraph" w:styleId="ndiceremissivo6">
    <w:name w:val="index 6"/>
    <w:basedOn w:val="Normal"/>
    <w:next w:val="Normal"/>
    <w:autoRedefine/>
    <w:semiHidden/>
    <w:pPr>
      <w:ind w:left="1440" w:hanging="240"/>
    </w:pPr>
  </w:style>
  <w:style w:type="paragraph" w:styleId="ndiceremissivo7">
    <w:name w:val="index 7"/>
    <w:basedOn w:val="Normal"/>
    <w:next w:val="Normal"/>
    <w:autoRedefine/>
    <w:semiHidden/>
    <w:pPr>
      <w:ind w:left="1680" w:hanging="240"/>
    </w:pPr>
  </w:style>
  <w:style w:type="paragraph" w:styleId="ndiceremissivo8">
    <w:name w:val="index 8"/>
    <w:basedOn w:val="Normal"/>
    <w:next w:val="Normal"/>
    <w:autoRedefine/>
    <w:semiHidden/>
    <w:pPr>
      <w:ind w:left="1920" w:hanging="240"/>
    </w:pPr>
  </w:style>
  <w:style w:type="paragraph" w:styleId="ndiceremissivo9">
    <w:name w:val="index 9"/>
    <w:basedOn w:val="Normal"/>
    <w:next w:val="Normal"/>
    <w:autoRedefine/>
    <w:semiHidden/>
    <w:pPr>
      <w:ind w:left="2160" w:hanging="240"/>
    </w:pPr>
  </w:style>
  <w:style w:type="paragraph" w:styleId="Cabealhodendiceremissivo">
    <w:name w:val="index heading"/>
    <w:basedOn w:val="Normal"/>
    <w:next w:val="ndiceremissivo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mmarcas">
    <w:name w:val="List Bullet"/>
    <w:basedOn w:val="Normal"/>
    <w:pPr>
      <w:numPr>
        <w:numId w:val="4"/>
      </w:numPr>
    </w:pPr>
  </w:style>
  <w:style w:type="paragraph" w:styleId="Listacommarc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mmarc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mmarc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mmarcas5">
    <w:name w:val="List Bullet 5"/>
    <w:basedOn w:val="Normal"/>
    <w:autoRedefine/>
    <w:pPr>
      <w:numPr>
        <w:numId w:val="1"/>
      </w:numPr>
    </w:pPr>
  </w:style>
  <w:style w:type="paragraph" w:styleId="Listadecont">
    <w:name w:val="List Continue"/>
    <w:basedOn w:val="Normal"/>
    <w:pPr>
      <w:spacing w:after="120"/>
      <w:ind w:left="283"/>
    </w:pPr>
  </w:style>
  <w:style w:type="paragraph" w:styleId="Listadecont2">
    <w:name w:val="List Continue 2"/>
    <w:basedOn w:val="Normal"/>
    <w:pPr>
      <w:spacing w:after="120"/>
      <w:ind w:left="566"/>
    </w:pPr>
  </w:style>
  <w:style w:type="paragraph" w:styleId="Listadecont3">
    <w:name w:val="List Continue 3"/>
    <w:basedOn w:val="Normal"/>
    <w:pPr>
      <w:spacing w:after="120"/>
      <w:ind w:left="849"/>
    </w:pPr>
  </w:style>
  <w:style w:type="paragraph" w:styleId="Listadecont4">
    <w:name w:val="List Continue 4"/>
    <w:basedOn w:val="Normal"/>
    <w:pPr>
      <w:spacing w:after="120"/>
      <w:ind w:left="1132"/>
    </w:pPr>
  </w:style>
  <w:style w:type="paragraph" w:styleId="Listadecont5">
    <w:name w:val="List Continue 5"/>
    <w:basedOn w:val="Normal"/>
    <w:pPr>
      <w:spacing w:after="120"/>
      <w:ind w:left="1415"/>
    </w:pPr>
  </w:style>
  <w:style w:type="paragraph" w:styleId="Listanumerada">
    <w:name w:val="List Number"/>
    <w:basedOn w:val="Normal"/>
    <w:pPr>
      <w:numPr>
        <w:numId w:val="14"/>
      </w:numPr>
    </w:pPr>
  </w:style>
  <w:style w:type="paragraph" w:styleId="Listanumerad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ad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ada5">
    <w:name w:val="List Number 5"/>
    <w:basedOn w:val="Normal"/>
    <w:pPr>
      <w:numPr>
        <w:numId w:val="2"/>
      </w:numPr>
    </w:pPr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vanonormal">
    <w:name w:val="Normal Indent"/>
    <w:basedOn w:val="Normal"/>
    <w:link w:val="AvanonormalCarter"/>
    <w:pPr>
      <w:ind w:left="720"/>
    </w:pPr>
    <w:rPr>
      <w:lang w:eastAsia="x-none"/>
    </w:rPr>
  </w:style>
  <w:style w:type="paragraph" w:styleId="Cabealhoda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mples">
    <w:name w:val="Plain Text"/>
    <w:basedOn w:val="Normal"/>
    <w:rPr>
      <w:rFonts w:ascii="Courier New" w:hAnsi="Courier New"/>
      <w:sz w:val="20"/>
    </w:rPr>
  </w:style>
  <w:style w:type="paragraph" w:styleId="Inciodecarta">
    <w:name w:val="Salutation"/>
    <w:basedOn w:val="Normal"/>
    <w:next w:val="Normal"/>
  </w:style>
  <w:style w:type="paragraph" w:styleId="Assinatur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ndicedeautoridades">
    <w:name w:val="table of authorities"/>
    <w:basedOn w:val="Normal"/>
    <w:next w:val="Normal"/>
    <w:semiHidden/>
    <w:pPr>
      <w:ind w:left="240" w:hanging="240"/>
    </w:pPr>
  </w:style>
  <w:style w:type="paragraph" w:styleId="ndicedeilustra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Cabealhodendicedeautoridades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ndice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ndice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ndice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ndice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ndice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ndice6">
    <w:name w:val="toc 6"/>
    <w:basedOn w:val="Normal"/>
    <w:next w:val="Normal"/>
    <w:autoRedefine/>
    <w:semiHidden/>
    <w:pPr>
      <w:ind w:left="1200"/>
    </w:pPr>
  </w:style>
  <w:style w:type="paragraph" w:styleId="ndice7">
    <w:name w:val="toc 7"/>
    <w:basedOn w:val="Normal"/>
    <w:next w:val="Normal"/>
    <w:autoRedefine/>
    <w:semiHidden/>
    <w:pPr>
      <w:ind w:left="1440"/>
    </w:pPr>
  </w:style>
  <w:style w:type="paragraph" w:styleId="ndice8">
    <w:name w:val="toc 8"/>
    <w:basedOn w:val="Normal"/>
    <w:next w:val="Normal"/>
    <w:autoRedefine/>
    <w:semiHidden/>
    <w:pPr>
      <w:ind w:left="1680"/>
    </w:pPr>
  </w:style>
  <w:style w:type="paragraph" w:styleId="ndice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Cabealhodondice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ligao">
    <w:name w:val="Hyperlink"/>
    <w:rsid w:val="006914AD"/>
    <w:rPr>
      <w:color w:val="0000FF"/>
      <w:u w:val="single"/>
    </w:rPr>
  </w:style>
  <w:style w:type="character" w:styleId="Refdenotaderodap">
    <w:name w:val="footnote reference"/>
    <w:rsid w:val="00CD08CF"/>
    <w:rPr>
      <w:vertAlign w:val="superscript"/>
    </w:rPr>
  </w:style>
  <w:style w:type="table" w:styleId="GrelhaMdia3-Cor2">
    <w:name w:val="Medium Grid 3 Accent 2"/>
    <w:basedOn w:val="Tabe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balo">
    <w:name w:val="Balloon Text"/>
    <w:basedOn w:val="Normal"/>
    <w:link w:val="TextodebaloCarte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Rodap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Rodap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RodapCarter">
    <w:name w:val="Rodapé Caráter"/>
    <w:link w:val="Rodap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RodapCarte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Rodap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abealhoCarter">
    <w:name w:val="Cabeçalho Caráter"/>
    <w:link w:val="Cabealh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vano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AvanonormalCarter">
    <w:name w:val="Avanço normal Caráter"/>
    <w:link w:val="Avanonormal"/>
    <w:rsid w:val="007A4813"/>
    <w:rPr>
      <w:sz w:val="24"/>
      <w:lang w:val="fr-FR"/>
    </w:rPr>
  </w:style>
  <w:style w:type="character" w:customStyle="1" w:styleId="Bulletpoint1Char">
    <w:name w:val="Bullet point1 Char"/>
    <w:basedOn w:val="AvanonormalCarte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vano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comGrelha">
    <w:name w:val="Table Grid"/>
    <w:basedOn w:val="Tabe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anormal"/>
    <w:rsid w:val="00EF7057"/>
    <w:tblPr/>
  </w:style>
  <w:style w:type="table" w:styleId="Tabelaelegante">
    <w:name w:val="Table Elegant"/>
    <w:basedOn w:val="Tabe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unhideWhenUsed/>
    <w:rsid w:val="00F0066C"/>
    <w:rPr>
      <w:sz w:val="16"/>
      <w:szCs w:val="16"/>
    </w:rPr>
  </w:style>
  <w:style w:type="character" w:customStyle="1" w:styleId="TextodecomentrioCarter">
    <w:name w:val="Texto de comentário Caráter"/>
    <w:link w:val="Textodecoment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1">
    <w:name w:val="Cabeçalho1"/>
    <w:basedOn w:val="Normal"/>
    <w:next w:val="Corpodetex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baloCarter">
    <w:name w:val="Texto de balão Caráter"/>
    <w:link w:val="Textodebal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grafoda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suntodecomentrioCarter">
    <w:name w:val="Assunto de comentário Caráter"/>
    <w:link w:val="Assuntodecomentrio"/>
    <w:uiPriority w:val="99"/>
    <w:rsid w:val="00BA290F"/>
    <w:rPr>
      <w:b/>
      <w:bCs/>
      <w:lang w:val="x-none" w:eastAsia="ar-SA"/>
    </w:rPr>
  </w:style>
  <w:style w:type="paragraph" w:styleId="Reviso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ligaovisitad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ter">
    <w:name w:val="Título 3 Caráter"/>
    <w:link w:val="Ttulo3"/>
    <w:rsid w:val="005D5129"/>
    <w:rPr>
      <w:i/>
      <w:sz w:val="24"/>
      <w:lang w:val="fr-FR" w:eastAsia="en-US"/>
    </w:rPr>
  </w:style>
  <w:style w:type="character" w:styleId="Refdenotadefim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15</TotalTime>
  <Pages>5</Pages>
  <Words>545</Words>
  <Characters>2948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3487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Tcherno Rachide Embaló</cp:lastModifiedBy>
  <cp:revision>3</cp:revision>
  <cp:lastPrinted>2013-11-06T08:46:00Z</cp:lastPrinted>
  <dcterms:created xsi:type="dcterms:W3CDTF">2023-06-07T11:04:00Z</dcterms:created>
  <dcterms:modified xsi:type="dcterms:W3CDTF">2025-11-27T10:33:00Z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